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96D" w:rsidRDefault="006D396D">
      <w:r>
        <w:rPr>
          <w:noProof/>
          <w:lang w:eastAsia="ru-RU"/>
        </w:rPr>
        <w:drawing>
          <wp:inline distT="0" distB="0" distL="0" distR="0">
            <wp:extent cx="6390005" cy="8681430"/>
            <wp:effectExtent l="19050" t="0" r="0" b="0"/>
            <wp:docPr id="1" name="Рисунок 1" descr="C:\Users\user\Desktop\20191119-113724_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6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6D" w:rsidRDefault="006D396D"/>
    <w:p w:rsidR="006D396D" w:rsidRPr="009544B0" w:rsidRDefault="006D396D" w:rsidP="006D396D">
      <w:pPr>
        <w:rPr>
          <w:rFonts w:ascii="Times New Roman" w:hAnsi="Times New Roman" w:cs="Times New Roman"/>
          <w:b/>
        </w:rPr>
      </w:pPr>
      <w:r w:rsidRPr="009544B0">
        <w:rPr>
          <w:rFonts w:ascii="Times New Roman" w:hAnsi="Times New Roman" w:cs="Times New Roman"/>
          <w:b/>
        </w:rPr>
        <w:lastRenderedPageBreak/>
        <w:t>1.ОБЩИЕ ПОЛОЖЕНИЯ</w:t>
      </w:r>
    </w:p>
    <w:p w:rsidR="006D396D" w:rsidRPr="00680635" w:rsidRDefault="006D396D" w:rsidP="006D396D">
      <w:pPr>
        <w:widowControl w:val="0"/>
        <w:numPr>
          <w:ilvl w:val="1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Настоящее Положение определяет порядок ведения личных дел педагогов и сотрудников  образовательного учреждения;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1.2  Положение разработано в соответствии с:</w:t>
      </w:r>
    </w:p>
    <w:p w:rsidR="006D396D" w:rsidRPr="009544B0" w:rsidRDefault="006D396D" w:rsidP="006D396D">
      <w:pPr>
        <w:pStyle w:val="ListParagraph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Указом Президента Российской Фед</w:t>
      </w:r>
      <w:r>
        <w:rPr>
          <w:rFonts w:ascii="Times New Roman" w:hAnsi="Times New Roman" w:cs="Times New Roman"/>
        </w:rPr>
        <w:t>ерации от 30.05.2005 г. № 609 «</w:t>
      </w:r>
      <w:r w:rsidRPr="009544B0">
        <w:rPr>
          <w:rFonts w:ascii="Times New Roman" w:hAnsi="Times New Roman" w:cs="Times New Roman"/>
        </w:rPr>
        <w:t>Об утверждении Положения о персональных данных государственного служащего Российской Федерации и ведении его личного дела»;</w:t>
      </w:r>
    </w:p>
    <w:p w:rsidR="006D396D" w:rsidRPr="009544B0" w:rsidRDefault="006D396D" w:rsidP="006D396D">
      <w:pPr>
        <w:pStyle w:val="ListParagraph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Федеральным законом от 27.07.04 №79 – ФЗ «О государственной гражданской службе Российской Федерации»;</w:t>
      </w:r>
    </w:p>
    <w:p w:rsidR="006D396D" w:rsidRPr="009544B0" w:rsidRDefault="006D396D" w:rsidP="006D396D">
      <w:pPr>
        <w:pStyle w:val="ListParagraph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Трудовым кодексом РФ;</w:t>
      </w:r>
    </w:p>
    <w:p w:rsidR="006D396D" w:rsidRPr="009544B0" w:rsidRDefault="006D396D" w:rsidP="006D396D">
      <w:pPr>
        <w:pStyle w:val="ListParagraph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Коллективным договором;</w:t>
      </w:r>
    </w:p>
    <w:p w:rsidR="006D396D" w:rsidRPr="009544B0" w:rsidRDefault="006D396D" w:rsidP="006D396D">
      <w:pPr>
        <w:pStyle w:val="ListParagraph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Уставом МБ</w:t>
      </w:r>
      <w:r w:rsidRPr="009544B0">
        <w:rPr>
          <w:rFonts w:ascii="Times New Roman" w:hAnsi="Times New Roman" w:cs="Times New Roman"/>
        </w:rPr>
        <w:t xml:space="preserve">ДОУ </w:t>
      </w:r>
      <w:r>
        <w:rPr>
          <w:rFonts w:ascii="Times New Roman" w:hAnsi="Times New Roman" w:cs="Times New Roman"/>
        </w:rPr>
        <w:t xml:space="preserve">«ЦРР </w:t>
      </w:r>
      <w:r w:rsidRPr="009544B0">
        <w:rPr>
          <w:rFonts w:ascii="Times New Roman" w:hAnsi="Times New Roman" w:cs="Times New Roman"/>
        </w:rPr>
        <w:t>детский сад</w:t>
      </w:r>
      <w:r>
        <w:rPr>
          <w:rFonts w:ascii="Times New Roman" w:hAnsi="Times New Roman" w:cs="Times New Roman"/>
        </w:rPr>
        <w:t xml:space="preserve"> №11 «Петушок</w:t>
      </w:r>
      <w:r w:rsidRPr="009544B0">
        <w:rPr>
          <w:rFonts w:ascii="Times New Roman" w:hAnsi="Times New Roman" w:cs="Times New Roman"/>
        </w:rPr>
        <w:t>»</w:t>
      </w:r>
    </w:p>
    <w:p w:rsidR="006D396D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1.3 Ведение личных дел педагогов и сотрудников детского сад</w:t>
      </w:r>
      <w:r>
        <w:rPr>
          <w:rFonts w:ascii="Times New Roman" w:hAnsi="Times New Roman" w:cs="Times New Roman"/>
        </w:rPr>
        <w:t>а возлагается на  заведующую МБ</w:t>
      </w:r>
      <w:r w:rsidRPr="009544B0">
        <w:rPr>
          <w:rFonts w:ascii="Times New Roman" w:hAnsi="Times New Roman" w:cs="Times New Roman"/>
        </w:rPr>
        <w:t>ДОУ.</w:t>
      </w:r>
    </w:p>
    <w:p w:rsidR="006D396D" w:rsidRDefault="006D396D" w:rsidP="006D396D">
      <w:pPr>
        <w:rPr>
          <w:rFonts w:ascii="Times New Roman" w:hAnsi="Times New Roman" w:cs="Times New Roman"/>
          <w:b/>
        </w:rPr>
      </w:pPr>
    </w:p>
    <w:p w:rsidR="006D396D" w:rsidRPr="00FD34C6" w:rsidRDefault="006D396D" w:rsidP="006D396D">
      <w:pPr>
        <w:rPr>
          <w:rFonts w:ascii="Times New Roman" w:hAnsi="Times New Roman" w:cs="Times New Roman"/>
          <w:b/>
        </w:rPr>
      </w:pPr>
      <w:r w:rsidRPr="00FD34C6">
        <w:rPr>
          <w:rFonts w:ascii="Times New Roman" w:hAnsi="Times New Roman" w:cs="Times New Roman"/>
          <w:b/>
        </w:rPr>
        <w:t>2. ПОРЯДОК ФОРМИРОВАНИЯ ЛИЧНЫХ ДЕЛ СОТРУДНИКОВ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 xml:space="preserve">2.1  Формирование личного дела педагогов и сотрудников производится непосредственно после приема </w:t>
      </w:r>
      <w:r>
        <w:rPr>
          <w:rFonts w:ascii="Times New Roman" w:hAnsi="Times New Roman" w:cs="Times New Roman"/>
        </w:rPr>
        <w:t xml:space="preserve">на работу </w:t>
      </w:r>
      <w:r w:rsidRPr="009544B0">
        <w:rPr>
          <w:rFonts w:ascii="Times New Roman" w:hAnsi="Times New Roman" w:cs="Times New Roman"/>
        </w:rPr>
        <w:t>в дошкольное учреждение или перевода педагогов и сотрудников из другого образовательного учреждения.</w:t>
      </w:r>
    </w:p>
    <w:p w:rsidR="006D396D" w:rsidRPr="002E71A2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2.2.  В соответ</w:t>
      </w:r>
      <w:r>
        <w:rPr>
          <w:rFonts w:ascii="Times New Roman" w:hAnsi="Times New Roman" w:cs="Times New Roman"/>
        </w:rPr>
        <w:t>ствии с нормативными документами л</w:t>
      </w:r>
      <w:r w:rsidRPr="002E71A2">
        <w:rPr>
          <w:rFonts w:ascii="Times New Roman" w:hAnsi="Times New Roman" w:cs="Times New Roman"/>
        </w:rPr>
        <w:t>ичное дело работника ДОУ формируется в следующем порядке: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Заявление о приеме на работу;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Автобиография</w:t>
      </w:r>
      <w:r w:rsidRPr="009544B0">
        <w:rPr>
          <w:rFonts w:ascii="Times New Roman" w:hAnsi="Times New Roman" w:cs="Times New Roman"/>
        </w:rPr>
        <w:t>;</w:t>
      </w:r>
    </w:p>
    <w:p w:rsidR="006D396D" w:rsidRPr="002E71A2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2E71A2">
        <w:rPr>
          <w:rFonts w:ascii="Times New Roman" w:hAnsi="Times New Roman" w:cs="Times New Roman"/>
        </w:rPr>
        <w:t>Личная карточка № Т-2;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</w:t>
      </w:r>
      <w:r w:rsidRPr="009544B0">
        <w:rPr>
          <w:rFonts w:ascii="Times New Roman" w:hAnsi="Times New Roman" w:cs="Times New Roman"/>
        </w:rPr>
        <w:t xml:space="preserve"> паспорта или иного документа, удостоверяющего личность;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06469B">
        <w:rPr>
          <w:rFonts w:ascii="Times New Roman" w:hAnsi="Times New Roman" w:cs="Times New Roman"/>
        </w:rPr>
        <w:t>Справка о наличии (отсутствии) судимости и (или) факта уголовного преследования либо о прекращении уголовного преследования по реабилитирующим основаниям из ОВД;</w:t>
      </w:r>
    </w:p>
    <w:p w:rsidR="006D396D" w:rsidRPr="0006469B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06469B">
        <w:rPr>
          <w:rFonts w:ascii="Times New Roman" w:hAnsi="Times New Roman" w:cs="Times New Roman"/>
        </w:rPr>
        <w:t>Заявление о согласии на обработку персональных данных работника;</w:t>
      </w:r>
    </w:p>
    <w:p w:rsidR="006D396D" w:rsidRPr="0006469B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</w:t>
      </w:r>
      <w:r w:rsidRPr="009544B0">
        <w:rPr>
          <w:rFonts w:ascii="Times New Roman" w:hAnsi="Times New Roman" w:cs="Times New Roman"/>
        </w:rPr>
        <w:t xml:space="preserve"> страхового свидетельства пенсионного страхования;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</w:t>
      </w:r>
      <w:r w:rsidRPr="009544B0">
        <w:rPr>
          <w:rFonts w:ascii="Times New Roman" w:hAnsi="Times New Roman" w:cs="Times New Roman"/>
        </w:rPr>
        <w:t xml:space="preserve"> идентификационного номера налогоплательщика;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Копии документов об образовании;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Копии документов о квалификации или наличии специальных знаний</w:t>
      </w:r>
      <w:r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>(если есть в наличии);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Трудовая книжка</w:t>
      </w:r>
      <w:r w:rsidRPr="009544B0">
        <w:rPr>
          <w:rFonts w:ascii="Times New Roman" w:hAnsi="Times New Roman" w:cs="Times New Roman"/>
        </w:rPr>
        <w:t>;</w:t>
      </w:r>
    </w:p>
    <w:p w:rsidR="006D396D" w:rsidRPr="002E71A2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2E71A2">
        <w:rPr>
          <w:rFonts w:ascii="Times New Roman" w:hAnsi="Times New Roman" w:cs="Times New Roman"/>
        </w:rPr>
        <w:t>Приказ о приеме на работу;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Копии документов воинского учета (для военнообязанных лиц)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</w:t>
      </w:r>
      <w:r w:rsidRPr="009544B0">
        <w:rPr>
          <w:rFonts w:ascii="Times New Roman" w:hAnsi="Times New Roman" w:cs="Times New Roman"/>
        </w:rPr>
        <w:t xml:space="preserve"> свидетельства о браке;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</w:t>
      </w:r>
      <w:r w:rsidRPr="009544B0">
        <w:rPr>
          <w:rFonts w:ascii="Times New Roman" w:hAnsi="Times New Roman" w:cs="Times New Roman"/>
        </w:rPr>
        <w:t xml:space="preserve"> свидетельства о рождении детей;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Характеристики, рекомендательные письма (если есть в наличии);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 xml:space="preserve">Заявление о переводе; 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Медицинская книжка ( в кабинете медсестры)</w:t>
      </w:r>
      <w:r w:rsidRPr="009544B0">
        <w:rPr>
          <w:rFonts w:ascii="Times New Roman" w:hAnsi="Times New Roman" w:cs="Times New Roman"/>
        </w:rPr>
        <w:t>;</w:t>
      </w:r>
    </w:p>
    <w:p w:rsidR="006D396D" w:rsidRPr="009544B0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Копия</w:t>
      </w:r>
      <w:r w:rsidRPr="009544B0">
        <w:rPr>
          <w:rFonts w:ascii="Times New Roman" w:hAnsi="Times New Roman" w:cs="Times New Roman"/>
        </w:rPr>
        <w:t xml:space="preserve"> документов о награждении;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Копии аттестационных листов;</w:t>
      </w:r>
    </w:p>
    <w:p w:rsidR="006D396D" w:rsidRDefault="006D396D" w:rsidP="006D396D">
      <w:pPr>
        <w:widowControl w:val="0"/>
        <w:numPr>
          <w:ilvl w:val="0"/>
          <w:numId w:val="5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2E71A2">
        <w:rPr>
          <w:rFonts w:ascii="Times New Roman" w:hAnsi="Times New Roman" w:cs="Times New Roman"/>
        </w:rPr>
        <w:t>Трудовой договор (с последующим включением дополнительных сог</w:t>
      </w:r>
      <w:r>
        <w:rPr>
          <w:rFonts w:ascii="Times New Roman" w:hAnsi="Times New Roman" w:cs="Times New Roman"/>
        </w:rPr>
        <w:t xml:space="preserve">лашений к трудовому договору); </w:t>
      </w: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ind w:left="-284"/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2E71A2">
        <w:rPr>
          <w:rFonts w:ascii="Times New Roman" w:hAnsi="Times New Roman" w:cs="Times New Roman"/>
        </w:rPr>
        <w:lastRenderedPageBreak/>
        <w:t>2.3. С целью обеспечения надлежащей сохранности личных дел работников ДОУ и удобства в обращении с ними, при формировании все документы помещаются в отдельную папку. Личному делу присваивается учетный номер и вносится в книгу учета личных дел.</w:t>
      </w:r>
    </w:p>
    <w:p w:rsidR="006D396D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2E71A2">
        <w:rPr>
          <w:rFonts w:ascii="Times New Roman" w:hAnsi="Times New Roman" w:cs="Times New Roman"/>
        </w:rPr>
        <w:t xml:space="preserve"> 2.4. Каждое личное дело работника содержит титульный лист с указанием его фамилии, имени, отчества и занимаемой должности (должностей). </w:t>
      </w:r>
    </w:p>
    <w:p w:rsidR="006D396D" w:rsidRPr="005D6672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2E71A2">
        <w:rPr>
          <w:rFonts w:ascii="Times New Roman" w:hAnsi="Times New Roman" w:cs="Times New Roman"/>
        </w:rPr>
        <w:t xml:space="preserve">2.5. После титульного листа в личное дело включается внутренняя опись документов, имеющихся в личном деле, работника. Внутренняя опись документов содержит сведения </w:t>
      </w:r>
    </w:p>
    <w:p w:rsidR="006D396D" w:rsidRDefault="006D396D" w:rsidP="006D396D">
      <w:pPr>
        <w:rPr>
          <w:rFonts w:ascii="Times New Roman" w:hAnsi="Times New Roman" w:cs="Times New Roman"/>
          <w:b/>
        </w:rPr>
      </w:pPr>
    </w:p>
    <w:p w:rsidR="006D396D" w:rsidRPr="005D6672" w:rsidRDefault="006D396D" w:rsidP="006D396D">
      <w:pPr>
        <w:ind w:left="-284"/>
        <w:jc w:val="center"/>
        <w:rPr>
          <w:rFonts w:ascii="Times New Roman" w:hAnsi="Times New Roman" w:cs="Times New Roman"/>
          <w:b/>
        </w:rPr>
      </w:pPr>
      <w:r w:rsidRPr="005D6672">
        <w:rPr>
          <w:rFonts w:ascii="Times New Roman" w:hAnsi="Times New Roman" w:cs="Times New Roman"/>
          <w:b/>
        </w:rPr>
        <w:t>3.  ПОРЯДОК ВЕДЕНИЯ ЛИЧНЫХ ДЕЛ ПЕДАГОГОВ И СОТРУДНИКОВ.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3.1 Личное д</w:t>
      </w:r>
      <w:r>
        <w:rPr>
          <w:rFonts w:ascii="Times New Roman" w:hAnsi="Times New Roman" w:cs="Times New Roman"/>
        </w:rPr>
        <w:t>ело педагогов  и сотрудников  МБ</w:t>
      </w:r>
      <w:r w:rsidRPr="009544B0">
        <w:rPr>
          <w:rFonts w:ascii="Times New Roman" w:hAnsi="Times New Roman" w:cs="Times New Roman"/>
        </w:rPr>
        <w:t>ДОУ  ведется в течение всего периода работы</w:t>
      </w:r>
      <w:r>
        <w:rPr>
          <w:rFonts w:ascii="Times New Roman" w:hAnsi="Times New Roman" w:cs="Times New Roman"/>
        </w:rPr>
        <w:t xml:space="preserve"> каждого педагога и  сотрудника</w:t>
      </w:r>
      <w:r w:rsidRPr="009544B0">
        <w:rPr>
          <w:rFonts w:ascii="Times New Roman" w:hAnsi="Times New Roman" w:cs="Times New Roman"/>
        </w:rPr>
        <w:t>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3.2 Ведение личного дела предусматривает:</w:t>
      </w:r>
    </w:p>
    <w:p w:rsidR="006D396D" w:rsidRPr="009544B0" w:rsidRDefault="006D396D" w:rsidP="006D396D">
      <w:pPr>
        <w:widowControl w:val="0"/>
        <w:numPr>
          <w:ilvl w:val="0"/>
          <w:numId w:val="2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Помещение документов, подлежащих хранению в  составе личных дел, в хронологическом порядке;</w:t>
      </w:r>
    </w:p>
    <w:p w:rsidR="006D396D" w:rsidRPr="009544B0" w:rsidRDefault="006D396D" w:rsidP="006D396D">
      <w:pPr>
        <w:widowControl w:val="0"/>
        <w:numPr>
          <w:ilvl w:val="0"/>
          <w:numId w:val="2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Ежегодную проверку состояния личного дела педагогов и сотрудников на предмет сохранности включенных в него документов и своевременное заполнение.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3.3 Листы документов, подшитых в личное дело, подлежат нумерации.  Сведения об этих документах, включая нумерацию страниц, в пределах которых они расположены в личном деле.</w:t>
      </w:r>
    </w:p>
    <w:p w:rsidR="006D396D" w:rsidRDefault="006D396D" w:rsidP="006D396D">
      <w:pPr>
        <w:rPr>
          <w:rFonts w:ascii="Times New Roman" w:hAnsi="Times New Roman" w:cs="Times New Roman"/>
          <w:b/>
        </w:rPr>
      </w:pPr>
    </w:p>
    <w:p w:rsidR="006D396D" w:rsidRPr="00B64720" w:rsidRDefault="006D396D" w:rsidP="006D396D">
      <w:pPr>
        <w:ind w:left="-284"/>
        <w:jc w:val="center"/>
        <w:rPr>
          <w:rFonts w:ascii="Times New Roman" w:hAnsi="Times New Roman" w:cs="Times New Roman"/>
          <w:b/>
        </w:rPr>
      </w:pPr>
      <w:r w:rsidRPr="00B64720">
        <w:rPr>
          <w:rFonts w:ascii="Times New Roman" w:hAnsi="Times New Roman" w:cs="Times New Roman"/>
          <w:b/>
        </w:rPr>
        <w:t xml:space="preserve">4. ПОРЯДОК УЧЕТА И ХРАНЕНИЯ ЛИЧНЫХ ДЕЛ </w:t>
      </w:r>
      <w:r>
        <w:rPr>
          <w:rFonts w:ascii="Times New Roman" w:hAnsi="Times New Roman" w:cs="Times New Roman"/>
          <w:b/>
        </w:rPr>
        <w:t xml:space="preserve"> </w:t>
      </w:r>
      <w:r w:rsidRPr="00B64720">
        <w:rPr>
          <w:rFonts w:ascii="Times New Roman" w:hAnsi="Times New Roman" w:cs="Times New Roman"/>
          <w:b/>
        </w:rPr>
        <w:t>ПЕДАГОГОВ И СОТРУДНИКОВ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4.1 Хранение и учет личных</w:t>
      </w:r>
      <w:r>
        <w:rPr>
          <w:rFonts w:ascii="Times New Roman" w:hAnsi="Times New Roman" w:cs="Times New Roman"/>
        </w:rPr>
        <w:t xml:space="preserve"> дел педагогов  и сотрудников МБ</w:t>
      </w:r>
      <w:r w:rsidRPr="009544B0">
        <w:rPr>
          <w:rFonts w:ascii="Times New Roman" w:hAnsi="Times New Roman" w:cs="Times New Roman"/>
        </w:rPr>
        <w:t>ДОУ  организуются с целью быстрого  и 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доступа:</w:t>
      </w:r>
      <w:r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 xml:space="preserve">Личные дела  сотрудников хранятся в сейфе, а внутри – по алфавиту. 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4.2. Доступ к личным делам педагогов и сотрудников имеют только</w:t>
      </w:r>
      <w:r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 xml:space="preserve">заведующий и  </w:t>
      </w:r>
      <w:r>
        <w:rPr>
          <w:rFonts w:ascii="Times New Roman" w:hAnsi="Times New Roman" w:cs="Times New Roman"/>
        </w:rPr>
        <w:t>делопроизводитель.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4.3. Систематизация личных дел педагогов и сотрудников производится в алфавитном порядке.</w:t>
      </w:r>
    </w:p>
    <w:p w:rsidR="006D396D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 xml:space="preserve">4.4. Личные дела педагогов и сотрудников, имеющих государственные звания, премии, награды, ученые степени и звания, хранятся постоянно, а остальных сотрудников – 75 лет с года увольнения работника (в соответствии с Перечнем типовых управленческих документов, утвержденным </w:t>
      </w:r>
      <w:proofErr w:type="spellStart"/>
      <w:r w:rsidRPr="009544B0">
        <w:rPr>
          <w:rFonts w:ascii="Times New Roman" w:hAnsi="Times New Roman" w:cs="Times New Roman"/>
        </w:rPr>
        <w:t>Росархивом</w:t>
      </w:r>
      <w:proofErr w:type="spellEnd"/>
      <w:r w:rsidRPr="009544B0">
        <w:rPr>
          <w:rFonts w:ascii="Times New Roman" w:hAnsi="Times New Roman" w:cs="Times New Roman"/>
        </w:rPr>
        <w:t xml:space="preserve"> 6 октября 2000 года)</w:t>
      </w:r>
    </w:p>
    <w:p w:rsidR="006D396D" w:rsidRDefault="006D396D" w:rsidP="006D396D">
      <w:pPr>
        <w:rPr>
          <w:rFonts w:ascii="Times New Roman" w:hAnsi="Times New Roman" w:cs="Times New Roman"/>
          <w:b/>
        </w:rPr>
      </w:pPr>
    </w:p>
    <w:p w:rsidR="006D396D" w:rsidRPr="00B64720" w:rsidRDefault="006D396D" w:rsidP="006D396D">
      <w:pPr>
        <w:ind w:left="-284"/>
        <w:jc w:val="center"/>
        <w:rPr>
          <w:rFonts w:ascii="Times New Roman" w:hAnsi="Times New Roman" w:cs="Times New Roman"/>
          <w:b/>
        </w:rPr>
      </w:pPr>
      <w:r w:rsidRPr="00B64720">
        <w:rPr>
          <w:rFonts w:ascii="Times New Roman" w:hAnsi="Times New Roman" w:cs="Times New Roman"/>
          <w:b/>
        </w:rPr>
        <w:t>5.ПОРЯДОК ВЫДАЧИ ЛИЧНЫХ ДЕЛ ВО ВРЕМЕННОЕ ПОЛЬЗОВАНИЕ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 </w:t>
      </w:r>
      <w:r w:rsidRPr="009544B0">
        <w:rPr>
          <w:rFonts w:ascii="Times New Roman" w:hAnsi="Times New Roman" w:cs="Times New Roman"/>
        </w:rPr>
        <w:t>Выдача личных дел (отдельных документов в составе личного дела) во временное пользование  производится с разрешения заведующего</w:t>
      </w:r>
      <w:r>
        <w:rPr>
          <w:rFonts w:ascii="Times New Roman" w:hAnsi="Times New Roman" w:cs="Times New Roman"/>
        </w:rPr>
        <w:t>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 xml:space="preserve">5.2 </w:t>
      </w:r>
      <w:r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 xml:space="preserve">Работа (ознакомление) с личными делами педагогов и сотрудников производится в кабинете руководителя, а время работы ограничивается пределами одного рабочего дня. В конце рабочего дня </w:t>
      </w:r>
      <w:r>
        <w:rPr>
          <w:rFonts w:ascii="Times New Roman" w:hAnsi="Times New Roman" w:cs="Times New Roman"/>
        </w:rPr>
        <w:t>заведующий (</w:t>
      </w:r>
      <w:r w:rsidRPr="009544B0">
        <w:rPr>
          <w:rFonts w:ascii="Times New Roman" w:hAnsi="Times New Roman" w:cs="Times New Roman"/>
        </w:rPr>
        <w:t>делопроизводитель</w:t>
      </w:r>
      <w:r>
        <w:rPr>
          <w:rFonts w:ascii="Times New Roman" w:hAnsi="Times New Roman" w:cs="Times New Roman"/>
        </w:rPr>
        <w:t>)</w:t>
      </w:r>
      <w:r w:rsidRPr="009544B0">
        <w:rPr>
          <w:rFonts w:ascii="Times New Roman" w:hAnsi="Times New Roman" w:cs="Times New Roman"/>
        </w:rPr>
        <w:t xml:space="preserve"> обязана  убедиться в том, что все личные дела, выданные во временное </w:t>
      </w:r>
      <w:r w:rsidRPr="009544B0">
        <w:rPr>
          <w:rFonts w:ascii="Times New Roman" w:hAnsi="Times New Roman" w:cs="Times New Roman"/>
        </w:rPr>
        <w:lastRenderedPageBreak/>
        <w:t>пользование, возвращены на место хранения и есть ли необходимость для принятия мер к их возвращению или розыску.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5.3 Факт выдачи  личного дела фиксируется в контрольном журнале.</w:t>
      </w:r>
    </w:p>
    <w:p w:rsidR="006D396D" w:rsidRDefault="006D396D" w:rsidP="006D396D">
      <w:pPr>
        <w:rPr>
          <w:rFonts w:ascii="Times New Roman" w:hAnsi="Times New Roman" w:cs="Times New Roman"/>
          <w:b/>
        </w:rPr>
      </w:pPr>
    </w:p>
    <w:p w:rsidR="006D396D" w:rsidRPr="00B64720" w:rsidRDefault="006D396D" w:rsidP="006D396D">
      <w:pPr>
        <w:ind w:left="-284"/>
        <w:jc w:val="center"/>
        <w:rPr>
          <w:rFonts w:ascii="Times New Roman" w:hAnsi="Times New Roman" w:cs="Times New Roman"/>
          <w:b/>
        </w:rPr>
      </w:pPr>
      <w:r w:rsidRPr="00B64720">
        <w:rPr>
          <w:rFonts w:ascii="Times New Roman" w:hAnsi="Times New Roman" w:cs="Times New Roman"/>
          <w:b/>
        </w:rPr>
        <w:t>6. ОТВЕТСТВЕННОСТЬ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6.1 Педагоги и сотрудники обязаны своевременно представлять руководителю сведения об изменении в персональных данных, включенных в состав личного дела.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6.2  Работодатель обеспечивает:</w:t>
      </w:r>
    </w:p>
    <w:p w:rsidR="006D396D" w:rsidRPr="009544B0" w:rsidRDefault="006D396D" w:rsidP="006D396D">
      <w:pPr>
        <w:widowControl w:val="0"/>
        <w:numPr>
          <w:ilvl w:val="0"/>
          <w:numId w:val="6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сохранность личных дел педагогов и сотрудников дошкольного учреждения;</w:t>
      </w:r>
    </w:p>
    <w:p w:rsidR="006D396D" w:rsidRPr="009544B0" w:rsidRDefault="006D396D" w:rsidP="006D396D">
      <w:pPr>
        <w:widowControl w:val="0"/>
        <w:numPr>
          <w:ilvl w:val="0"/>
          <w:numId w:val="6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конфиденциальность сведений, содержащихся в личных делах педагогов  и сотрудников.</w:t>
      </w:r>
    </w:p>
    <w:p w:rsidR="006D396D" w:rsidRDefault="006D396D" w:rsidP="006D396D">
      <w:pPr>
        <w:rPr>
          <w:rFonts w:ascii="Times New Roman" w:hAnsi="Times New Roman" w:cs="Times New Roman"/>
          <w:b/>
        </w:rPr>
      </w:pPr>
    </w:p>
    <w:p w:rsidR="006D396D" w:rsidRPr="00B64720" w:rsidRDefault="006D396D" w:rsidP="006D396D">
      <w:pPr>
        <w:ind w:left="-284"/>
        <w:jc w:val="center"/>
        <w:rPr>
          <w:rFonts w:ascii="Times New Roman" w:hAnsi="Times New Roman" w:cs="Times New Roman"/>
          <w:b/>
        </w:rPr>
      </w:pPr>
      <w:r w:rsidRPr="00B64720">
        <w:rPr>
          <w:rFonts w:ascii="Times New Roman" w:hAnsi="Times New Roman" w:cs="Times New Roman"/>
          <w:b/>
        </w:rPr>
        <w:t>7. ПРАВА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7.1. Для обеспечения защиты персональных данных, которые хранятся в личных делах педагогов и сотрудников,</w:t>
      </w:r>
      <w:r>
        <w:rPr>
          <w:rFonts w:ascii="Times New Roman" w:hAnsi="Times New Roman" w:cs="Times New Roman"/>
        </w:rPr>
        <w:t xml:space="preserve"> педагоги и сотрудники  МБ</w:t>
      </w:r>
      <w:r w:rsidRPr="009544B0">
        <w:rPr>
          <w:rFonts w:ascii="Times New Roman" w:hAnsi="Times New Roman" w:cs="Times New Roman"/>
        </w:rPr>
        <w:t xml:space="preserve">ДОУ </w:t>
      </w:r>
      <w:r>
        <w:rPr>
          <w:rFonts w:ascii="Times New Roman" w:hAnsi="Times New Roman" w:cs="Times New Roman"/>
        </w:rPr>
        <w:t>«ЦРР детского</w:t>
      </w:r>
      <w:r w:rsidRPr="009544B0">
        <w:rPr>
          <w:rFonts w:ascii="Times New Roman" w:hAnsi="Times New Roman" w:cs="Times New Roman"/>
        </w:rPr>
        <w:t xml:space="preserve"> сад</w:t>
      </w:r>
      <w:r>
        <w:rPr>
          <w:rFonts w:ascii="Times New Roman" w:hAnsi="Times New Roman" w:cs="Times New Roman"/>
        </w:rPr>
        <w:t xml:space="preserve">а №11 «Петушок» </w:t>
      </w:r>
      <w:r w:rsidRPr="009544B0">
        <w:rPr>
          <w:rFonts w:ascii="Times New Roman" w:hAnsi="Times New Roman" w:cs="Times New Roman"/>
        </w:rPr>
        <w:t>имеют право:</w:t>
      </w:r>
    </w:p>
    <w:p w:rsidR="006D396D" w:rsidRPr="009544B0" w:rsidRDefault="006D396D" w:rsidP="006D396D">
      <w:pPr>
        <w:widowControl w:val="0"/>
        <w:numPr>
          <w:ilvl w:val="0"/>
          <w:numId w:val="3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Получить  полную информацию о своих персональных данных и обработке этих данных;</w:t>
      </w:r>
    </w:p>
    <w:p w:rsidR="006D396D" w:rsidRPr="009544B0" w:rsidRDefault="006D396D" w:rsidP="006D396D">
      <w:pPr>
        <w:widowControl w:val="0"/>
        <w:numPr>
          <w:ilvl w:val="0"/>
          <w:numId w:val="3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Получить свободный доступ к своим персональным данным;</w:t>
      </w:r>
    </w:p>
    <w:p w:rsidR="006D396D" w:rsidRPr="009544B0" w:rsidRDefault="006D396D" w:rsidP="006D396D">
      <w:pPr>
        <w:widowControl w:val="0"/>
        <w:numPr>
          <w:ilvl w:val="0"/>
          <w:numId w:val="3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Получить копии, хранящиеся в  личном деле и  содержащие  персональные данные.</w:t>
      </w:r>
    </w:p>
    <w:p w:rsidR="006D396D" w:rsidRPr="009544B0" w:rsidRDefault="006D396D" w:rsidP="006D396D">
      <w:pPr>
        <w:widowControl w:val="0"/>
        <w:numPr>
          <w:ilvl w:val="0"/>
          <w:numId w:val="3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Требовать  исключения  или  исправления  неверных или неполных персональных  данных.</w:t>
      </w:r>
    </w:p>
    <w:p w:rsidR="006D396D" w:rsidRPr="009544B0" w:rsidRDefault="006D396D" w:rsidP="006D396D">
      <w:pPr>
        <w:ind w:left="-284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7.2.  Работодатель имеет право:</w:t>
      </w:r>
    </w:p>
    <w:p w:rsidR="006D396D" w:rsidRPr="009544B0" w:rsidRDefault="006D396D" w:rsidP="006D396D">
      <w:pPr>
        <w:widowControl w:val="0"/>
        <w:numPr>
          <w:ilvl w:val="0"/>
          <w:numId w:val="4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Обрабатывать   персональные данные педагогов и сотрудников, в том числе и на электронных носителях;</w:t>
      </w:r>
    </w:p>
    <w:p w:rsidR="006D396D" w:rsidRDefault="006D396D" w:rsidP="006D396D">
      <w:pPr>
        <w:widowControl w:val="0"/>
        <w:numPr>
          <w:ilvl w:val="0"/>
          <w:numId w:val="4"/>
        </w:numPr>
        <w:suppressAutoHyphens/>
        <w:spacing w:after="0" w:line="240" w:lineRule="auto"/>
        <w:ind w:left="-284" w:firstLine="0"/>
        <w:jc w:val="both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Запросить  от педагогов и сотрудников всю необходимую информацию.</w:t>
      </w: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8C3A0A" w:rsidP="006D396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390005" cy="8718858"/>
            <wp:effectExtent l="19050" t="0" r="0" b="0"/>
            <wp:docPr id="2" name="Рисунок 2" descr="C:\Users\user\Desktop\20191120-094215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0-094215_p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 w:rsidP="006D396D">
      <w:pPr>
        <w:jc w:val="both"/>
        <w:rPr>
          <w:rFonts w:ascii="Times New Roman" w:hAnsi="Times New Roman" w:cs="Times New Roman"/>
        </w:rPr>
      </w:pPr>
    </w:p>
    <w:p w:rsidR="006D396D" w:rsidRDefault="006D396D"/>
    <w:sectPr w:rsidR="006D396D" w:rsidSect="006D396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7C1" w:rsidRDefault="004257C1" w:rsidP="008C3A0A">
      <w:pPr>
        <w:spacing w:after="0" w:line="240" w:lineRule="auto"/>
      </w:pPr>
      <w:r>
        <w:separator/>
      </w:r>
    </w:p>
  </w:endnote>
  <w:endnote w:type="continuationSeparator" w:id="0">
    <w:p w:rsidR="004257C1" w:rsidRDefault="004257C1" w:rsidP="008C3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0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7C1" w:rsidRDefault="004257C1" w:rsidP="008C3A0A">
      <w:pPr>
        <w:spacing w:after="0" w:line="240" w:lineRule="auto"/>
      </w:pPr>
      <w:r>
        <w:separator/>
      </w:r>
    </w:p>
  </w:footnote>
  <w:footnote w:type="continuationSeparator" w:id="0">
    <w:p w:rsidR="004257C1" w:rsidRDefault="004257C1" w:rsidP="008C3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57F402C3"/>
    <w:multiLevelType w:val="multilevel"/>
    <w:tmpl w:val="4A40EF8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5">
    <w:nsid w:val="61C04281"/>
    <w:multiLevelType w:val="hybridMultilevel"/>
    <w:tmpl w:val="43628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760E42"/>
    <w:multiLevelType w:val="hybridMultilevel"/>
    <w:tmpl w:val="4A481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96D"/>
    <w:rsid w:val="004257C1"/>
    <w:rsid w:val="006D396D"/>
    <w:rsid w:val="008C3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96D"/>
    <w:rPr>
      <w:rFonts w:ascii="Tahoma" w:hAnsi="Tahoma" w:cs="Tahoma"/>
      <w:sz w:val="16"/>
      <w:szCs w:val="16"/>
    </w:rPr>
  </w:style>
  <w:style w:type="paragraph" w:customStyle="1" w:styleId="ListParagraph">
    <w:name w:val="List Paragraph"/>
    <w:basedOn w:val="a"/>
    <w:rsid w:val="006D396D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1"/>
      <w:sz w:val="24"/>
      <w:szCs w:val="24"/>
      <w:lang w:eastAsia="hi-IN" w:bidi="hi-IN"/>
    </w:rPr>
  </w:style>
  <w:style w:type="paragraph" w:styleId="a5">
    <w:name w:val="header"/>
    <w:basedOn w:val="a"/>
    <w:link w:val="a6"/>
    <w:uiPriority w:val="99"/>
    <w:semiHidden/>
    <w:unhideWhenUsed/>
    <w:rsid w:val="008C3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C3A0A"/>
  </w:style>
  <w:style w:type="paragraph" w:styleId="a7">
    <w:name w:val="footer"/>
    <w:basedOn w:val="a"/>
    <w:link w:val="a8"/>
    <w:uiPriority w:val="99"/>
    <w:semiHidden/>
    <w:unhideWhenUsed/>
    <w:rsid w:val="008C3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C3A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874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2019-11-20T06:31:00Z</dcterms:created>
  <dcterms:modified xsi:type="dcterms:W3CDTF">2019-11-20T07:25:00Z</dcterms:modified>
</cp:coreProperties>
</file>